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6AA" w:rsidRPr="00563E46" w:rsidRDefault="00A236AA" w:rsidP="00A236AA">
      <w:pPr>
        <w:pStyle w:val="40"/>
        <w:numPr>
          <w:ilvl w:val="1"/>
          <w:numId w:val="12"/>
        </w:numPr>
        <w:shd w:val="clear" w:color="auto" w:fill="auto"/>
        <w:tabs>
          <w:tab w:val="left" w:pos="848"/>
          <w:tab w:val="left" w:leader="underscore" w:pos="4667"/>
          <w:tab w:val="left" w:pos="5654"/>
          <w:tab w:val="left" w:leader="underscore" w:pos="6647"/>
        </w:tabs>
        <w:spacing w:line="277" w:lineRule="exact"/>
        <w:ind w:left="520"/>
        <w:rPr>
          <w:sz w:val="28"/>
          <w:szCs w:val="28"/>
          <w:u w:val="single"/>
        </w:rPr>
      </w:pPr>
      <w:r w:rsidRPr="00563E46">
        <w:rPr>
          <w:sz w:val="28"/>
          <w:szCs w:val="28"/>
        </w:rPr>
        <w:t xml:space="preserve">Муниципальное образование </w:t>
      </w:r>
      <w:r w:rsidRPr="00563E46">
        <w:rPr>
          <w:sz w:val="28"/>
          <w:szCs w:val="28"/>
        </w:rPr>
        <w:tab/>
      </w:r>
      <w:r w:rsidR="005A541D">
        <w:rPr>
          <w:sz w:val="28"/>
          <w:szCs w:val="28"/>
        </w:rPr>
        <w:t>МКОУ «Мамаканская СОШ»</w:t>
      </w:r>
    </w:p>
    <w:p w:rsidR="00B061D2" w:rsidRPr="00B061D2" w:rsidRDefault="00A236AA" w:rsidP="00A236AA">
      <w:pPr>
        <w:pStyle w:val="40"/>
        <w:numPr>
          <w:ilvl w:val="1"/>
          <w:numId w:val="12"/>
        </w:numPr>
        <w:shd w:val="clear" w:color="auto" w:fill="auto"/>
        <w:tabs>
          <w:tab w:val="left" w:pos="873"/>
          <w:tab w:val="left" w:leader="underscore" w:pos="5139"/>
          <w:tab w:val="left" w:leader="underscore" w:pos="6122"/>
          <w:tab w:val="left" w:pos="7378"/>
          <w:tab w:val="left" w:leader="underscore" w:pos="8015"/>
          <w:tab w:val="left" w:leader="underscore" w:pos="9142"/>
          <w:tab w:val="left" w:leader="underscore" w:pos="12490"/>
        </w:tabs>
        <w:spacing w:line="277" w:lineRule="exact"/>
        <w:ind w:left="520"/>
        <w:rPr>
          <w:sz w:val="28"/>
          <w:szCs w:val="28"/>
        </w:rPr>
      </w:pPr>
      <w:r w:rsidRPr="00563E46">
        <w:rPr>
          <w:sz w:val="28"/>
          <w:szCs w:val="28"/>
        </w:rPr>
        <w:t>Тема профилактической Недели:</w:t>
      </w:r>
      <w:r w:rsidR="00617C82">
        <w:rPr>
          <w:sz w:val="28"/>
          <w:szCs w:val="28"/>
        </w:rPr>
        <w:t xml:space="preserve"> </w:t>
      </w:r>
      <w:r w:rsidR="00617C82">
        <w:rPr>
          <w:sz w:val="28"/>
          <w:szCs w:val="28"/>
          <w:u w:val="single"/>
        </w:rPr>
        <w:t>НЕДЕЛЯ ПСИХОЛОГИИ</w:t>
      </w:r>
    </w:p>
    <w:p w:rsidR="00A236AA" w:rsidRPr="00B061D2" w:rsidRDefault="00A236AA" w:rsidP="00B061D2">
      <w:pPr>
        <w:pStyle w:val="40"/>
        <w:numPr>
          <w:ilvl w:val="1"/>
          <w:numId w:val="12"/>
        </w:numPr>
        <w:shd w:val="clear" w:color="auto" w:fill="auto"/>
        <w:tabs>
          <w:tab w:val="left" w:pos="873"/>
          <w:tab w:val="left" w:leader="underscore" w:pos="5139"/>
          <w:tab w:val="left" w:leader="underscore" w:pos="6122"/>
          <w:tab w:val="left" w:pos="7378"/>
          <w:tab w:val="left" w:leader="underscore" w:pos="8015"/>
          <w:tab w:val="left" w:leader="underscore" w:pos="9142"/>
          <w:tab w:val="left" w:leader="underscore" w:pos="12490"/>
        </w:tabs>
        <w:spacing w:line="277" w:lineRule="exact"/>
        <w:ind w:left="520"/>
        <w:rPr>
          <w:sz w:val="28"/>
          <w:szCs w:val="28"/>
        </w:rPr>
      </w:pPr>
      <w:r w:rsidRPr="00B061D2">
        <w:rPr>
          <w:sz w:val="28"/>
          <w:szCs w:val="28"/>
        </w:rPr>
        <w:t xml:space="preserve">Сроки проведения </w:t>
      </w:r>
      <w:r w:rsidRPr="007D4385">
        <w:rPr>
          <w:sz w:val="28"/>
          <w:szCs w:val="28"/>
        </w:rPr>
        <w:t>мероприятий __</w:t>
      </w:r>
      <w:r w:rsidR="007D4385" w:rsidRPr="007D4385">
        <w:rPr>
          <w:sz w:val="28"/>
          <w:szCs w:val="28"/>
          <w:u w:val="single"/>
        </w:rPr>
        <w:t>АПРЕЛЬ</w:t>
      </w:r>
      <w:r w:rsidR="00CF1CDE" w:rsidRPr="007D4385">
        <w:rPr>
          <w:sz w:val="28"/>
          <w:szCs w:val="28"/>
          <w:u w:val="single"/>
        </w:rPr>
        <w:t xml:space="preserve"> </w:t>
      </w:r>
      <w:r w:rsidR="00563E46" w:rsidRPr="007D4385">
        <w:rPr>
          <w:sz w:val="28"/>
          <w:szCs w:val="28"/>
          <w:u w:val="single"/>
        </w:rPr>
        <w:t>20</w:t>
      </w:r>
      <w:r w:rsidR="00803F8B" w:rsidRPr="007D4385">
        <w:rPr>
          <w:sz w:val="28"/>
          <w:szCs w:val="28"/>
          <w:u w:val="single"/>
        </w:rPr>
        <w:t>2</w:t>
      </w:r>
      <w:r w:rsidR="007D4385" w:rsidRPr="007D4385">
        <w:rPr>
          <w:sz w:val="28"/>
          <w:szCs w:val="28"/>
          <w:u w:val="single"/>
        </w:rPr>
        <w:t>4</w:t>
      </w:r>
      <w:r w:rsidR="00563E46" w:rsidRPr="007D4385">
        <w:rPr>
          <w:sz w:val="28"/>
          <w:szCs w:val="28"/>
          <w:u w:val="single"/>
        </w:rPr>
        <w:t xml:space="preserve"> г</w:t>
      </w:r>
      <w:r w:rsidR="00563E46" w:rsidRPr="007D4385">
        <w:rPr>
          <w:sz w:val="28"/>
          <w:szCs w:val="28"/>
        </w:rPr>
        <w:t>.</w:t>
      </w:r>
      <w:r w:rsidRPr="007D4385">
        <w:rPr>
          <w:sz w:val="28"/>
          <w:szCs w:val="28"/>
        </w:rPr>
        <w:t>_____</w:t>
      </w:r>
    </w:p>
    <w:tbl>
      <w:tblPr>
        <w:tblStyle w:val="ab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1701"/>
        <w:gridCol w:w="851"/>
        <w:gridCol w:w="850"/>
        <w:gridCol w:w="1418"/>
        <w:gridCol w:w="2835"/>
        <w:gridCol w:w="1134"/>
        <w:gridCol w:w="1134"/>
        <w:gridCol w:w="1276"/>
        <w:gridCol w:w="3543"/>
      </w:tblGrid>
      <w:tr w:rsidR="00144B5D" w:rsidTr="00EC17F6">
        <w:tc>
          <w:tcPr>
            <w:tcW w:w="1701" w:type="dxa"/>
          </w:tcPr>
          <w:p w:rsidR="005202A6" w:rsidRDefault="00750E8A" w:rsidP="00750E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</w:t>
            </w:r>
            <w:r w:rsidR="005202A6">
              <w:t>бразовательн</w:t>
            </w:r>
            <w:r>
              <w:t xml:space="preserve">ая </w:t>
            </w:r>
            <w:r w:rsidR="005202A6">
              <w:t>организаци</w:t>
            </w:r>
            <w:r>
              <w:t>я</w:t>
            </w:r>
          </w:p>
        </w:tc>
        <w:tc>
          <w:tcPr>
            <w:tcW w:w="5954" w:type="dxa"/>
            <w:gridSpan w:val="4"/>
          </w:tcPr>
          <w:p w:rsidR="005202A6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Количество участников, в том числе</w:t>
            </w:r>
          </w:p>
        </w:tc>
        <w:tc>
          <w:tcPr>
            <w:tcW w:w="3544" w:type="dxa"/>
            <w:gridSpan w:val="3"/>
          </w:tcPr>
          <w:p w:rsidR="005202A6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Количество проведенных мероприятий</w:t>
            </w:r>
          </w:p>
        </w:tc>
        <w:tc>
          <w:tcPr>
            <w:tcW w:w="3543" w:type="dxa"/>
            <w:vMerge w:val="restart"/>
          </w:tcPr>
          <w:p w:rsidR="005202A6" w:rsidRPr="00B140E2" w:rsidRDefault="005202A6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b/>
                <w:sz w:val="20"/>
                <w:szCs w:val="20"/>
              </w:rPr>
            </w:pPr>
            <w:r w:rsidRPr="00B140E2">
              <w:rPr>
                <w:b/>
                <w:sz w:val="20"/>
                <w:szCs w:val="20"/>
              </w:rPr>
              <w:t>Выводы о недели, описание опыта по внедрению новых эффективных элементов недели</w:t>
            </w:r>
          </w:p>
          <w:p w:rsidR="005202A6" w:rsidRPr="005202A6" w:rsidRDefault="005202A6" w:rsidP="00750E8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0"/>
                <w:szCs w:val="20"/>
              </w:rPr>
            </w:pPr>
            <w:r w:rsidRPr="00B140E2">
              <w:rPr>
                <w:sz w:val="20"/>
                <w:szCs w:val="20"/>
              </w:rPr>
              <w:t xml:space="preserve">Адрес сайта </w:t>
            </w:r>
            <w:r w:rsidR="00750E8A">
              <w:rPr>
                <w:sz w:val="20"/>
                <w:szCs w:val="20"/>
              </w:rPr>
              <w:t>Образовательной организации</w:t>
            </w:r>
            <w:r w:rsidRPr="00B140E2">
              <w:rPr>
                <w:sz w:val="20"/>
                <w:szCs w:val="20"/>
              </w:rPr>
              <w:t xml:space="preserve"> со ссылкой на информацию о проведении недели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750E8A" w:rsidTr="00AF6908">
        <w:trPr>
          <w:trHeight w:val="1039"/>
        </w:trPr>
        <w:tc>
          <w:tcPr>
            <w:tcW w:w="1701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</w:p>
        </w:tc>
        <w:tc>
          <w:tcPr>
            <w:tcW w:w="851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Обучающихся</w:t>
            </w:r>
          </w:p>
        </w:tc>
        <w:tc>
          <w:tcPr>
            <w:tcW w:w="850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Родителей</w:t>
            </w:r>
          </w:p>
        </w:tc>
        <w:tc>
          <w:tcPr>
            <w:tcW w:w="1418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Педагогов</w:t>
            </w:r>
          </w:p>
        </w:tc>
        <w:tc>
          <w:tcPr>
            <w:tcW w:w="2835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Соц.</w:t>
            </w:r>
            <w:r w:rsidR="007D4385">
              <w:t xml:space="preserve"> </w:t>
            </w:r>
            <w:r>
              <w:t>партнеров (перечислить)</w:t>
            </w:r>
          </w:p>
        </w:tc>
        <w:tc>
          <w:tcPr>
            <w:tcW w:w="1134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Обучающиеся</w:t>
            </w:r>
          </w:p>
        </w:tc>
        <w:tc>
          <w:tcPr>
            <w:tcW w:w="1134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 xml:space="preserve">Родители </w:t>
            </w:r>
          </w:p>
        </w:tc>
        <w:tc>
          <w:tcPr>
            <w:tcW w:w="1276" w:type="dxa"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  <w:r>
              <w:t>Педагоги</w:t>
            </w:r>
          </w:p>
        </w:tc>
        <w:tc>
          <w:tcPr>
            <w:tcW w:w="3543" w:type="dxa"/>
            <w:vMerge/>
          </w:tcPr>
          <w:p w:rsidR="00750E8A" w:rsidRDefault="00750E8A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</w:pPr>
          </w:p>
        </w:tc>
      </w:tr>
      <w:tr w:rsidR="00750E8A" w:rsidTr="00AF6908">
        <w:trPr>
          <w:trHeight w:val="818"/>
        </w:trPr>
        <w:tc>
          <w:tcPr>
            <w:tcW w:w="1701" w:type="dxa"/>
          </w:tcPr>
          <w:p w:rsidR="00750E8A" w:rsidRPr="005A541D" w:rsidRDefault="005A541D" w:rsidP="00A236AA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rPr>
                <w:sz w:val="24"/>
                <w:szCs w:val="24"/>
              </w:rPr>
            </w:pPr>
            <w:r w:rsidRPr="005A541D">
              <w:rPr>
                <w:sz w:val="24"/>
                <w:szCs w:val="24"/>
              </w:rPr>
              <w:t>МКОУ «Мамаканская СОШ»</w:t>
            </w:r>
          </w:p>
        </w:tc>
        <w:tc>
          <w:tcPr>
            <w:tcW w:w="851" w:type="dxa"/>
            <w:vAlign w:val="center"/>
          </w:tcPr>
          <w:p w:rsidR="00750E8A" w:rsidRDefault="006D30D8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>
              <w:t>195</w:t>
            </w:r>
          </w:p>
        </w:tc>
        <w:tc>
          <w:tcPr>
            <w:tcW w:w="850" w:type="dxa"/>
            <w:vAlign w:val="center"/>
          </w:tcPr>
          <w:p w:rsidR="00750E8A" w:rsidRDefault="003010DC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>
              <w:t>4</w:t>
            </w:r>
          </w:p>
        </w:tc>
        <w:tc>
          <w:tcPr>
            <w:tcW w:w="1418" w:type="dxa"/>
            <w:vAlign w:val="center"/>
          </w:tcPr>
          <w:p w:rsidR="00750E8A" w:rsidRDefault="006D30D8" w:rsidP="001B435C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>
              <w:t>9</w:t>
            </w:r>
          </w:p>
        </w:tc>
        <w:tc>
          <w:tcPr>
            <w:tcW w:w="2835" w:type="dxa"/>
            <w:vAlign w:val="center"/>
          </w:tcPr>
          <w:p w:rsidR="00A367A5" w:rsidRDefault="0059738B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line="240" w:lineRule="auto"/>
              <w:jc w:val="center"/>
            </w:pPr>
            <w:r>
              <w:t xml:space="preserve">1 </w:t>
            </w:r>
          </w:p>
        </w:tc>
        <w:tc>
          <w:tcPr>
            <w:tcW w:w="1134" w:type="dxa"/>
            <w:vAlign w:val="center"/>
          </w:tcPr>
          <w:p w:rsidR="00750E8A" w:rsidRDefault="006D30D8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  <w:r>
              <w:t>13</w:t>
            </w:r>
          </w:p>
        </w:tc>
        <w:tc>
          <w:tcPr>
            <w:tcW w:w="1134" w:type="dxa"/>
            <w:vAlign w:val="center"/>
          </w:tcPr>
          <w:p w:rsidR="00750E8A" w:rsidRDefault="00750E8A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</w:p>
        </w:tc>
        <w:tc>
          <w:tcPr>
            <w:tcW w:w="1276" w:type="dxa"/>
            <w:vAlign w:val="center"/>
          </w:tcPr>
          <w:p w:rsidR="00750E8A" w:rsidRDefault="00750E8A" w:rsidP="003C00F8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</w:p>
        </w:tc>
        <w:tc>
          <w:tcPr>
            <w:tcW w:w="3543" w:type="dxa"/>
            <w:vAlign w:val="center"/>
          </w:tcPr>
          <w:p w:rsidR="00CA4C61" w:rsidRPr="00CA4C61" w:rsidRDefault="00CA4C61" w:rsidP="00617C82">
            <w:pPr>
              <w:pStyle w:val="40"/>
              <w:shd w:val="clear" w:color="auto" w:fill="auto"/>
              <w:tabs>
                <w:tab w:val="left" w:pos="923"/>
                <w:tab w:val="left" w:leader="underscore" w:pos="7630"/>
              </w:tabs>
              <w:spacing w:after="245" w:line="277" w:lineRule="exact"/>
              <w:jc w:val="center"/>
            </w:pPr>
          </w:p>
        </w:tc>
      </w:tr>
    </w:tbl>
    <w:p w:rsidR="00B061D2" w:rsidRDefault="00B061D2" w:rsidP="00A236AA">
      <w:pPr>
        <w:pStyle w:val="40"/>
        <w:shd w:val="clear" w:color="auto" w:fill="auto"/>
        <w:tabs>
          <w:tab w:val="left" w:pos="923"/>
          <w:tab w:val="left" w:leader="underscore" w:pos="7630"/>
        </w:tabs>
        <w:spacing w:after="245" w:line="277" w:lineRule="exact"/>
        <w:ind w:left="520"/>
      </w:pPr>
    </w:p>
    <w:tbl>
      <w:tblPr>
        <w:tblStyle w:val="ab"/>
        <w:tblW w:w="14868" w:type="dxa"/>
        <w:tblInd w:w="675" w:type="dxa"/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8079"/>
        <w:gridCol w:w="3105"/>
        <w:gridCol w:w="1557"/>
      </w:tblGrid>
      <w:tr w:rsidR="00EC17F6" w:rsidTr="00CA4C61">
        <w:trPr>
          <w:trHeight w:val="493"/>
        </w:trPr>
        <w:tc>
          <w:tcPr>
            <w:tcW w:w="709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1418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8079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название и форма мероприятия</w:t>
            </w:r>
          </w:p>
        </w:tc>
        <w:tc>
          <w:tcPr>
            <w:tcW w:w="3105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кто проводил</w:t>
            </w:r>
          </w:p>
        </w:tc>
        <w:tc>
          <w:tcPr>
            <w:tcW w:w="1557" w:type="dxa"/>
          </w:tcPr>
          <w:p w:rsidR="00EC17F6" w:rsidRPr="005A541D" w:rsidRDefault="00EC17F6" w:rsidP="005A541D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41D">
              <w:rPr>
                <w:rFonts w:ascii="Times New Roman" w:hAnsi="Times New Roman"/>
                <w:b/>
                <w:sz w:val="24"/>
                <w:szCs w:val="24"/>
              </w:rPr>
              <w:t>кол-во участников</w:t>
            </w:r>
          </w:p>
        </w:tc>
      </w:tr>
      <w:tr w:rsidR="005D0482" w:rsidRPr="003010DC" w:rsidTr="00FD6E25">
        <w:trPr>
          <w:trHeight w:val="188"/>
        </w:trPr>
        <w:tc>
          <w:tcPr>
            <w:tcW w:w="709" w:type="dxa"/>
            <w:vAlign w:val="center"/>
          </w:tcPr>
          <w:p w:rsidR="005D0482" w:rsidRDefault="005D0482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  <w:vAlign w:val="center"/>
          </w:tcPr>
          <w:p w:rsidR="005D0482" w:rsidRPr="003010DC" w:rsidRDefault="005D0482" w:rsidP="00F214E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079" w:type="dxa"/>
            <w:shd w:val="clear" w:color="auto" w:fill="auto"/>
            <w:vAlign w:val="center"/>
          </w:tcPr>
          <w:p w:rsidR="005D0482" w:rsidRPr="003010DC" w:rsidRDefault="00FD6E25" w:rsidP="0043518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Игра «Радуга настроения»</w:t>
            </w:r>
          </w:p>
        </w:tc>
        <w:tc>
          <w:tcPr>
            <w:tcW w:w="3105" w:type="dxa"/>
            <w:shd w:val="clear" w:color="auto" w:fill="auto"/>
            <w:vAlign w:val="center"/>
          </w:tcPr>
          <w:p w:rsidR="005D0482" w:rsidRPr="003010DC" w:rsidRDefault="003010DC" w:rsidP="0043518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Кочнева Е.В.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5D0482" w:rsidRPr="003010DC" w:rsidRDefault="00FD6E25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5D0482" w:rsidRPr="003010DC" w:rsidTr="00CA4C61">
        <w:trPr>
          <w:trHeight w:val="188"/>
        </w:trPr>
        <w:tc>
          <w:tcPr>
            <w:tcW w:w="709" w:type="dxa"/>
            <w:vAlign w:val="center"/>
          </w:tcPr>
          <w:p w:rsidR="005D0482" w:rsidRPr="003010DC" w:rsidRDefault="005D0482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5D0482" w:rsidRPr="003010DC" w:rsidRDefault="005D0482" w:rsidP="00F214E0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10DC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079" w:type="dxa"/>
            <w:vAlign w:val="center"/>
          </w:tcPr>
          <w:p w:rsidR="005D0482" w:rsidRPr="003010DC" w:rsidRDefault="00AF6908" w:rsidP="0043518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Игра «Радуга настроения»</w:t>
            </w:r>
          </w:p>
        </w:tc>
        <w:tc>
          <w:tcPr>
            <w:tcW w:w="3105" w:type="dxa"/>
            <w:vAlign w:val="center"/>
          </w:tcPr>
          <w:p w:rsidR="005D0482" w:rsidRPr="003010DC" w:rsidRDefault="00AF6908" w:rsidP="00435186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 xml:space="preserve">Ляпунова Л.Т. </w:t>
            </w:r>
          </w:p>
        </w:tc>
        <w:tc>
          <w:tcPr>
            <w:tcW w:w="1557" w:type="dxa"/>
            <w:vAlign w:val="center"/>
          </w:tcPr>
          <w:p w:rsidR="005D0482" w:rsidRPr="003010DC" w:rsidRDefault="00AF6908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CA0DF5" w:rsidRPr="003010DC" w:rsidTr="00CA4C61">
        <w:trPr>
          <w:trHeight w:val="188"/>
        </w:trPr>
        <w:tc>
          <w:tcPr>
            <w:tcW w:w="709" w:type="dxa"/>
            <w:vAlign w:val="center"/>
          </w:tcPr>
          <w:p w:rsidR="00CA0DF5" w:rsidRPr="003010DC" w:rsidRDefault="00CA0DF5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0DF5" w:rsidRPr="003010DC" w:rsidRDefault="00CA0DF5" w:rsidP="00F214E0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10DC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079" w:type="dxa"/>
            <w:vAlign w:val="center"/>
          </w:tcPr>
          <w:p w:rsidR="00CA0DF5" w:rsidRPr="003010DC" w:rsidRDefault="00BC7974" w:rsidP="008A1E6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Урок доброты</w:t>
            </w:r>
          </w:p>
        </w:tc>
        <w:tc>
          <w:tcPr>
            <w:tcW w:w="3105" w:type="dxa"/>
            <w:vAlign w:val="center"/>
          </w:tcPr>
          <w:p w:rsidR="00CA0DF5" w:rsidRPr="003010DC" w:rsidRDefault="007D4385" w:rsidP="008A1E6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Рудых Е.</w:t>
            </w:r>
            <w:r w:rsidR="00BC7974" w:rsidRPr="003010DC">
              <w:rPr>
                <w:rFonts w:ascii="Times New Roman" w:hAnsi="Times New Roman"/>
                <w:sz w:val="24"/>
                <w:szCs w:val="24"/>
              </w:rPr>
              <w:t xml:space="preserve">В. </w:t>
            </w:r>
          </w:p>
        </w:tc>
        <w:tc>
          <w:tcPr>
            <w:tcW w:w="1557" w:type="dxa"/>
            <w:vAlign w:val="center"/>
          </w:tcPr>
          <w:p w:rsidR="00CA0DF5" w:rsidRPr="003010DC" w:rsidRDefault="00BC7974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A0DF5" w:rsidRPr="003010DC" w:rsidTr="00CA4C61">
        <w:trPr>
          <w:trHeight w:val="188"/>
        </w:trPr>
        <w:tc>
          <w:tcPr>
            <w:tcW w:w="709" w:type="dxa"/>
            <w:vAlign w:val="center"/>
          </w:tcPr>
          <w:p w:rsidR="00CA0DF5" w:rsidRPr="003010DC" w:rsidRDefault="00CA0DF5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0DF5" w:rsidRPr="003010DC" w:rsidRDefault="00CA0DF5" w:rsidP="00F214E0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10DC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079" w:type="dxa"/>
            <w:vAlign w:val="center"/>
          </w:tcPr>
          <w:p w:rsidR="00CA0DF5" w:rsidRPr="003010DC" w:rsidRDefault="0059738B" w:rsidP="008A1E6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 xml:space="preserve">«Вместе весело живем» </w:t>
            </w:r>
            <w:r w:rsidR="00FB6B33" w:rsidRPr="003010DC">
              <w:rPr>
                <w:rFonts w:ascii="Times New Roman" w:hAnsi="Times New Roman"/>
                <w:sz w:val="24"/>
                <w:szCs w:val="24"/>
              </w:rPr>
              <w:t>(</w:t>
            </w:r>
            <w:r w:rsidR="007D4385" w:rsidRPr="003010DC">
              <w:rPr>
                <w:rFonts w:ascii="Times New Roman" w:hAnsi="Times New Roman"/>
                <w:sz w:val="24"/>
                <w:szCs w:val="24"/>
              </w:rPr>
              <w:t>на сплочение классного коллектива</w:t>
            </w:r>
            <w:r w:rsidR="00FB6B33" w:rsidRPr="003010DC">
              <w:rPr>
                <w:rFonts w:ascii="Times New Roman" w:hAnsi="Times New Roman"/>
                <w:sz w:val="24"/>
                <w:szCs w:val="24"/>
              </w:rPr>
              <w:t>)</w:t>
            </w:r>
            <w:r w:rsidR="007D4385" w:rsidRPr="003010DC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3105" w:type="dxa"/>
            <w:vAlign w:val="center"/>
          </w:tcPr>
          <w:p w:rsidR="00CA0DF5" w:rsidRPr="003010DC" w:rsidRDefault="00FB6B33" w:rsidP="008A1E6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 xml:space="preserve">Родительский актив (Воронова О.А.) </w:t>
            </w:r>
            <w:r w:rsidR="0059738B" w:rsidRPr="003010DC">
              <w:rPr>
                <w:rFonts w:ascii="Times New Roman" w:hAnsi="Times New Roman"/>
                <w:sz w:val="24"/>
                <w:szCs w:val="24"/>
              </w:rPr>
              <w:t>, ДЦ</w:t>
            </w:r>
          </w:p>
        </w:tc>
        <w:tc>
          <w:tcPr>
            <w:tcW w:w="1557" w:type="dxa"/>
            <w:vAlign w:val="center"/>
          </w:tcPr>
          <w:p w:rsidR="00CA0DF5" w:rsidRPr="003010DC" w:rsidRDefault="00FB6B33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CA0DF5" w:rsidRPr="003010DC" w:rsidTr="00CA4C61">
        <w:trPr>
          <w:trHeight w:val="161"/>
        </w:trPr>
        <w:tc>
          <w:tcPr>
            <w:tcW w:w="709" w:type="dxa"/>
            <w:vAlign w:val="center"/>
          </w:tcPr>
          <w:p w:rsidR="00CA0DF5" w:rsidRPr="003010DC" w:rsidRDefault="00CA0DF5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0DF5" w:rsidRPr="003010DC" w:rsidRDefault="00CA0DF5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10DC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8079" w:type="dxa"/>
            <w:vAlign w:val="center"/>
          </w:tcPr>
          <w:p w:rsidR="00CA0DF5" w:rsidRPr="003010DC" w:rsidRDefault="00AF6908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 xml:space="preserve">Тренинг </w:t>
            </w:r>
            <w:r w:rsidR="00972DD0" w:rsidRPr="003010DC">
              <w:rPr>
                <w:rFonts w:ascii="Times New Roman" w:hAnsi="Times New Roman"/>
                <w:sz w:val="24"/>
                <w:szCs w:val="24"/>
              </w:rPr>
              <w:t>Искусство общения (Барьеры общения)</w:t>
            </w:r>
          </w:p>
        </w:tc>
        <w:tc>
          <w:tcPr>
            <w:tcW w:w="3105" w:type="dxa"/>
            <w:vAlign w:val="center"/>
          </w:tcPr>
          <w:p w:rsidR="00CA0DF5" w:rsidRPr="003010DC" w:rsidRDefault="00972DD0" w:rsidP="00621AA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Рябикова С.А.</w:t>
            </w:r>
          </w:p>
        </w:tc>
        <w:tc>
          <w:tcPr>
            <w:tcW w:w="1557" w:type="dxa"/>
            <w:vAlign w:val="center"/>
          </w:tcPr>
          <w:p w:rsidR="00CA0DF5" w:rsidRPr="003010DC" w:rsidRDefault="00972DD0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CA0DF5" w:rsidRPr="003010DC" w:rsidTr="00617C82">
        <w:trPr>
          <w:trHeight w:val="500"/>
        </w:trPr>
        <w:tc>
          <w:tcPr>
            <w:tcW w:w="709" w:type="dxa"/>
            <w:vAlign w:val="center"/>
          </w:tcPr>
          <w:p w:rsidR="00CA0DF5" w:rsidRPr="003010DC" w:rsidRDefault="00CA0DF5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0DF5" w:rsidRPr="003010DC" w:rsidRDefault="00CA0DF5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10DC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8079" w:type="dxa"/>
            <w:vAlign w:val="center"/>
          </w:tcPr>
          <w:p w:rsidR="00CA0DF5" w:rsidRPr="003010DC" w:rsidRDefault="00617C82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Час общения «Телефон доверия»</w:t>
            </w:r>
            <w:r w:rsidR="007D4385" w:rsidRPr="003010D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hyperlink r:id="rId7" w:history="1">
              <w:r w:rsidR="007D4385" w:rsidRPr="003010DC">
                <w:rPr>
                  <w:rStyle w:val="a7"/>
                  <w:rFonts w:ascii="Times New Roman" w:hAnsi="Times New Roman"/>
                  <w:sz w:val="24"/>
                  <w:szCs w:val="24"/>
                </w:rPr>
                <w:t>https://vk.com/wall-216826508_431</w:t>
              </w:r>
            </w:hyperlink>
          </w:p>
          <w:p w:rsidR="007D4385" w:rsidRPr="003010DC" w:rsidRDefault="007D4385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</w:p>
          <w:p w:rsidR="00617C82" w:rsidRPr="003010DC" w:rsidRDefault="00617C82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Акция «Дарю добро детям»</w:t>
            </w:r>
          </w:p>
          <w:p w:rsidR="00617C82" w:rsidRPr="003010DC" w:rsidRDefault="00617C82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Игра «Мафия»</w:t>
            </w:r>
            <w:r w:rsidR="00FB6B33" w:rsidRPr="003010DC">
              <w:rPr>
                <w:rFonts w:ascii="Times New Roman" w:hAnsi="Times New Roman"/>
                <w:sz w:val="24"/>
                <w:szCs w:val="24"/>
              </w:rPr>
              <w:t xml:space="preserve"> (на сплочение классного коллектива)</w:t>
            </w:r>
          </w:p>
        </w:tc>
        <w:tc>
          <w:tcPr>
            <w:tcW w:w="3105" w:type="dxa"/>
            <w:vAlign w:val="center"/>
          </w:tcPr>
          <w:p w:rsidR="00CA0DF5" w:rsidRPr="003010DC" w:rsidRDefault="00CA0DF5" w:rsidP="00621AAB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Жданова В. С.</w:t>
            </w:r>
          </w:p>
        </w:tc>
        <w:tc>
          <w:tcPr>
            <w:tcW w:w="1557" w:type="dxa"/>
            <w:vAlign w:val="center"/>
          </w:tcPr>
          <w:p w:rsidR="00CA0DF5" w:rsidRPr="003010DC" w:rsidRDefault="00CA0DF5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20</w:t>
            </w:r>
          </w:p>
          <w:p w:rsidR="00617C82" w:rsidRPr="003010DC" w:rsidRDefault="00617C82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18</w:t>
            </w:r>
          </w:p>
          <w:p w:rsidR="00617C82" w:rsidRPr="003010DC" w:rsidRDefault="00617C82" w:rsidP="00621AAB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CA0DF5" w:rsidRPr="003010DC" w:rsidTr="00CA4C61">
        <w:trPr>
          <w:trHeight w:val="332"/>
        </w:trPr>
        <w:tc>
          <w:tcPr>
            <w:tcW w:w="709" w:type="dxa"/>
            <w:vAlign w:val="center"/>
          </w:tcPr>
          <w:p w:rsidR="00CA0DF5" w:rsidRPr="003010DC" w:rsidRDefault="00CA0DF5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0DF5" w:rsidRPr="003010DC" w:rsidRDefault="00CA0DF5" w:rsidP="00291783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10DC">
              <w:rPr>
                <w:rFonts w:ascii="Times New Roman" w:hAnsi="Times New Roman"/>
                <w:b/>
                <w:sz w:val="24"/>
                <w:szCs w:val="24"/>
              </w:rPr>
              <w:t>8</w:t>
            </w:r>
          </w:p>
        </w:tc>
        <w:tc>
          <w:tcPr>
            <w:tcW w:w="8079" w:type="dxa"/>
            <w:vAlign w:val="center"/>
          </w:tcPr>
          <w:p w:rsidR="00CA0DF5" w:rsidRPr="003010DC" w:rsidRDefault="005F311D" w:rsidP="00291783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Час общения «</w:t>
            </w:r>
            <w:r w:rsidR="00BC7974" w:rsidRPr="003010DC">
              <w:rPr>
                <w:rFonts w:ascii="Times New Roman" w:hAnsi="Times New Roman"/>
                <w:sz w:val="24"/>
                <w:szCs w:val="24"/>
              </w:rPr>
              <w:t>Способы эмоциональной защиты</w:t>
            </w:r>
            <w:r w:rsidRPr="003010DC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3105" w:type="dxa"/>
            <w:vAlign w:val="center"/>
          </w:tcPr>
          <w:p w:rsidR="00CA0DF5" w:rsidRPr="003010DC" w:rsidRDefault="00BC7974" w:rsidP="00CA0DF5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Пономарева О.Л.</w:t>
            </w:r>
          </w:p>
        </w:tc>
        <w:tc>
          <w:tcPr>
            <w:tcW w:w="1557" w:type="dxa"/>
            <w:vAlign w:val="center"/>
          </w:tcPr>
          <w:p w:rsidR="00CA0DF5" w:rsidRPr="003010DC" w:rsidRDefault="00BC7974" w:rsidP="00F214E0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CA0DF5" w:rsidRPr="003010DC" w:rsidTr="00CA4C61">
        <w:trPr>
          <w:trHeight w:val="828"/>
        </w:trPr>
        <w:tc>
          <w:tcPr>
            <w:tcW w:w="709" w:type="dxa"/>
            <w:vAlign w:val="center"/>
          </w:tcPr>
          <w:p w:rsidR="00CA0DF5" w:rsidRPr="003010DC" w:rsidRDefault="00CA0DF5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CA0DF5" w:rsidRPr="003010DC" w:rsidRDefault="00CA0DF5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10DC">
              <w:rPr>
                <w:rFonts w:ascii="Times New Roman" w:hAnsi="Times New Roman"/>
                <w:b/>
                <w:sz w:val="24"/>
                <w:szCs w:val="24"/>
              </w:rPr>
              <w:t>24 АПО</w:t>
            </w:r>
          </w:p>
          <w:p w:rsidR="00CA0DF5" w:rsidRPr="003010DC" w:rsidRDefault="00CA0DF5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10DC">
              <w:rPr>
                <w:rFonts w:ascii="Times New Roman" w:hAnsi="Times New Roman"/>
                <w:b/>
                <w:sz w:val="24"/>
                <w:szCs w:val="24"/>
              </w:rPr>
              <w:t>5-9 АПО</w:t>
            </w:r>
          </w:p>
        </w:tc>
        <w:tc>
          <w:tcPr>
            <w:tcW w:w="8079" w:type="dxa"/>
            <w:vAlign w:val="center"/>
          </w:tcPr>
          <w:p w:rsidR="00CA0DF5" w:rsidRPr="003010DC" w:rsidRDefault="001F6ACD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Час общения «Кладовая эмоций»</w:t>
            </w:r>
          </w:p>
          <w:p w:rsidR="00617C82" w:rsidRPr="00F5220A" w:rsidRDefault="00617C82" w:rsidP="00F214E0">
            <w:pPr>
              <w:pStyle w:val="1"/>
              <w:rPr>
                <w:rFonts w:ascii="Times New Roman" w:hAnsi="Times New Roman"/>
                <w:sz w:val="24"/>
                <w:szCs w:val="24"/>
                <w:highlight w:val="cyan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 xml:space="preserve"> «</w:t>
            </w:r>
            <w:r w:rsidRPr="00F5220A">
              <w:rPr>
                <w:rFonts w:ascii="Times New Roman" w:hAnsi="Times New Roman"/>
                <w:sz w:val="24"/>
                <w:szCs w:val="24"/>
                <w:highlight w:val="cyan"/>
              </w:rPr>
              <w:t>Страна эмоций», «Стоп стресс»</w:t>
            </w:r>
          </w:p>
          <w:p w:rsidR="00F5220A" w:rsidRPr="003010DC" w:rsidRDefault="00F5220A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F5220A">
              <w:rPr>
                <w:rFonts w:ascii="Times New Roman" w:hAnsi="Times New Roman"/>
                <w:sz w:val="24"/>
                <w:szCs w:val="24"/>
                <w:highlight w:val="lightGray"/>
              </w:rPr>
              <w:t>Эмоциональные состояния и приемы регуляции.</w:t>
            </w:r>
          </w:p>
        </w:tc>
        <w:tc>
          <w:tcPr>
            <w:tcW w:w="3105" w:type="dxa"/>
            <w:vAlign w:val="center"/>
          </w:tcPr>
          <w:p w:rsidR="001F6ACD" w:rsidRPr="003010DC" w:rsidRDefault="001F6ACD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Сергеева Т.А.</w:t>
            </w:r>
          </w:p>
          <w:p w:rsidR="00CA0DF5" w:rsidRPr="003010DC" w:rsidRDefault="00617C82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 xml:space="preserve">Обедина М.В. </w:t>
            </w:r>
          </w:p>
        </w:tc>
        <w:tc>
          <w:tcPr>
            <w:tcW w:w="1557" w:type="dxa"/>
            <w:vAlign w:val="center"/>
          </w:tcPr>
          <w:p w:rsidR="001F6ACD" w:rsidRPr="003010DC" w:rsidRDefault="001F6ACD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CA0DF5" w:rsidRPr="003010DC" w:rsidRDefault="00617C82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FB6B33" w:rsidTr="00CA4C61">
        <w:trPr>
          <w:trHeight w:val="828"/>
        </w:trPr>
        <w:tc>
          <w:tcPr>
            <w:tcW w:w="709" w:type="dxa"/>
            <w:vAlign w:val="center"/>
          </w:tcPr>
          <w:p w:rsidR="00FB6B33" w:rsidRPr="003010DC" w:rsidRDefault="00FB6B33" w:rsidP="0094316B">
            <w:pPr>
              <w:pStyle w:val="1"/>
              <w:numPr>
                <w:ilvl w:val="0"/>
                <w:numId w:val="14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  <w:vAlign w:val="center"/>
          </w:tcPr>
          <w:p w:rsidR="00FB6B33" w:rsidRPr="003010DC" w:rsidRDefault="00FB6B33" w:rsidP="00FA0F3F">
            <w:pPr>
              <w:pStyle w:val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010DC">
              <w:rPr>
                <w:rFonts w:ascii="Times New Roman" w:hAnsi="Times New Roman"/>
                <w:b/>
                <w:sz w:val="24"/>
                <w:szCs w:val="24"/>
              </w:rPr>
              <w:t>9, 10 класс</w:t>
            </w:r>
          </w:p>
        </w:tc>
        <w:tc>
          <w:tcPr>
            <w:tcW w:w="8079" w:type="dxa"/>
            <w:vAlign w:val="center"/>
          </w:tcPr>
          <w:p w:rsidR="001F6ACD" w:rsidRPr="003010DC" w:rsidRDefault="001F6ACD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 xml:space="preserve">Час общения « Как снять стресс» </w:t>
            </w:r>
            <w:r w:rsidR="006978E4" w:rsidRPr="003010DC">
              <w:rPr>
                <w:rFonts w:ascii="Times New Roman" w:hAnsi="Times New Roman"/>
                <w:sz w:val="24"/>
                <w:szCs w:val="24"/>
              </w:rPr>
              <w:t>(</w:t>
            </w:r>
            <w:r w:rsidRPr="003010DC">
              <w:rPr>
                <w:rFonts w:ascii="Times New Roman" w:hAnsi="Times New Roman"/>
                <w:sz w:val="24"/>
                <w:szCs w:val="24"/>
              </w:rPr>
              <w:t>практические приемы)</w:t>
            </w:r>
          </w:p>
          <w:p w:rsidR="00FB6B33" w:rsidRPr="003010DC" w:rsidRDefault="001F6ACD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тренинг «Экзамен без стресса»</w:t>
            </w:r>
          </w:p>
        </w:tc>
        <w:tc>
          <w:tcPr>
            <w:tcW w:w="3105" w:type="dxa"/>
            <w:vAlign w:val="center"/>
          </w:tcPr>
          <w:p w:rsidR="00FB6B33" w:rsidRPr="003010DC" w:rsidRDefault="00FB6B33" w:rsidP="00F214E0">
            <w:pPr>
              <w:pStyle w:val="1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 xml:space="preserve">Летута Т.О. </w:t>
            </w:r>
          </w:p>
        </w:tc>
        <w:tc>
          <w:tcPr>
            <w:tcW w:w="1557" w:type="dxa"/>
            <w:vAlign w:val="center"/>
          </w:tcPr>
          <w:p w:rsidR="00FB6B33" w:rsidRDefault="001F6ACD" w:rsidP="00343556">
            <w:pPr>
              <w:pStyle w:val="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010D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</w:tbl>
    <w:p w:rsidR="00DF6F78" w:rsidRDefault="00DF6F78" w:rsidP="00DF6F78">
      <w:pPr>
        <w:pStyle w:val="1"/>
        <w:jc w:val="center"/>
        <w:rPr>
          <w:rFonts w:ascii="Times New Roman" w:hAnsi="Times New Roman"/>
          <w:sz w:val="24"/>
          <w:szCs w:val="24"/>
        </w:rPr>
      </w:pPr>
    </w:p>
    <w:p w:rsidR="00F214E0" w:rsidRDefault="00BC202C">
      <w:pPr>
        <w:spacing w:line="276" w:lineRule="auto"/>
        <w:jc w:val="left"/>
        <w:rPr>
          <w:rFonts w:eastAsia="Times New Roman"/>
          <w:noProof/>
          <w:szCs w:val="24"/>
          <w:lang w:eastAsia="ru-RU"/>
        </w:rPr>
      </w:pPr>
      <w:r>
        <w:rPr>
          <w:rFonts w:eastAsia="Times New Roman"/>
          <w:szCs w:val="24"/>
        </w:rPr>
        <w:lastRenderedPageBreak/>
        <w:t xml:space="preserve">        </w:t>
      </w:r>
      <w:r w:rsidR="002A2E10">
        <w:rPr>
          <w:rFonts w:eastAsia="Times New Roman"/>
          <w:szCs w:val="24"/>
        </w:rPr>
        <w:t xml:space="preserve"> </w:t>
      </w:r>
      <w:r w:rsidR="002A2E10">
        <w:rPr>
          <w:rFonts w:eastAsia="Times New Roman"/>
          <w:noProof/>
          <w:szCs w:val="24"/>
          <w:lang w:eastAsia="ru-RU"/>
        </w:rPr>
        <w:t xml:space="preserve">  </w:t>
      </w:r>
      <w:r w:rsidR="002A2E10">
        <w:rPr>
          <w:rFonts w:eastAsia="Times New Roman"/>
          <w:noProof/>
          <w:szCs w:val="24"/>
          <w:lang w:eastAsia="ru-RU"/>
        </w:rPr>
        <w:drawing>
          <wp:inline distT="0" distB="0" distL="0" distR="0" wp14:anchorId="51A461E4" wp14:editId="2A4C4BC9">
            <wp:extent cx="1830366" cy="2697018"/>
            <wp:effectExtent l="0" t="0" r="0" b="0"/>
            <wp:docPr id="1" name="Рисунок 1" descr="D:\rabstol\кл. часы Обедина\Кл. часы Обедина\13.09.23 Стоп стресс 11 ч\IMG_20230913_114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stol\кл. часы Обедина\Кл. часы Обедина\13.09.23 Стоп стресс 11 ч\IMG_20230913_1149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804" t="19351" r="17555" b="10306"/>
                    <a:stretch/>
                  </pic:blipFill>
                  <pic:spPr bwMode="auto">
                    <a:xfrm>
                      <a:off x="0" y="0"/>
                      <a:ext cx="1831875" cy="2699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2E10">
        <w:rPr>
          <w:rFonts w:eastAsia="Times New Roman"/>
          <w:noProof/>
          <w:szCs w:val="24"/>
          <w:lang w:eastAsia="ru-RU"/>
        </w:rPr>
        <w:t xml:space="preserve"> </w:t>
      </w:r>
      <w:r w:rsidR="002A2E10">
        <w:rPr>
          <w:rFonts w:eastAsia="Times New Roman"/>
          <w:noProof/>
          <w:szCs w:val="24"/>
          <w:lang w:eastAsia="ru-RU"/>
        </w:rPr>
        <w:drawing>
          <wp:inline distT="0" distB="0" distL="0" distR="0" wp14:anchorId="2E7A586C" wp14:editId="269EFD7B">
            <wp:extent cx="3693506" cy="2697018"/>
            <wp:effectExtent l="0" t="0" r="0" b="0"/>
            <wp:docPr id="4" name="Рисунок 4" descr="D:\rabstol\кл. часы Обедина\Кл. часы Обедина\13.09.23 Стоп стресс 11 ч\IMG_20230913_115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stol\кл. часы Обедина\Кл. часы Обедина\13.09.23 Стоп стресс 11 ч\IMG_20230913_1153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77" b="14648"/>
                    <a:stretch/>
                  </pic:blipFill>
                  <pic:spPr bwMode="auto">
                    <a:xfrm>
                      <a:off x="0" y="0"/>
                      <a:ext cx="3699483" cy="27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A2E10">
        <w:rPr>
          <w:rFonts w:eastAsia="Times New Roman"/>
          <w:noProof/>
          <w:szCs w:val="24"/>
          <w:lang w:eastAsia="ru-RU"/>
        </w:rPr>
        <w:t xml:space="preserve"> </w:t>
      </w:r>
      <w:r w:rsidR="002A2E10">
        <w:rPr>
          <w:rFonts w:eastAsia="Times New Roman"/>
          <w:noProof/>
          <w:szCs w:val="24"/>
          <w:lang w:eastAsia="ru-RU"/>
        </w:rPr>
        <w:drawing>
          <wp:inline distT="0" distB="0" distL="0" distR="0">
            <wp:extent cx="2013528" cy="2684244"/>
            <wp:effectExtent l="0" t="0" r="0" b="0"/>
            <wp:docPr id="5" name="Рисунок 5" descr="D:\rabstol\кл. часы Обедина\Кл. часы Обедина\13.09.23 Стоп стресс 11 ч\IMG_20230913_11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bstol\кл. часы Обедина\Кл. часы Обедина\13.09.23 Стоп стресс 11 ч\IMG_20230913_1149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80" cy="269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E10" w:rsidRDefault="002A2E10" w:rsidP="002A2E10">
      <w:pPr>
        <w:pStyle w:val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7D33FC81" wp14:editId="4E6AD7C6">
            <wp:extent cx="2424961" cy="3232727"/>
            <wp:effectExtent l="0" t="0" r="0" b="0"/>
            <wp:docPr id="9" name="Рисунок 9" descr="D:\rabstol\кл. часы Обедина\Кл. часы Обедина\28.11.23 Страна эмоций 15 ч\IMG_20231128_13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bstol\кл. часы Обедина\Кл. часы Обедина\28.11.23 Страна эмоций 15 ч\IMG_20231128_1332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471" cy="324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03F0931" wp14:editId="7D50622E">
            <wp:extent cx="2418030" cy="3223490"/>
            <wp:effectExtent l="0" t="0" r="0" b="0"/>
            <wp:docPr id="8" name="Рисунок 8" descr="D:\rabstol\кл. часы Обедина\Кл. часы Обедина\28.11.23 Страна эмоций 15 ч\IMG_20231128_09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rabstol\кл. часы Обедина\Кл. часы Обедина\28.11.23 Страна эмоций 15 ч\IMG_20231128_0917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4594" cy="3232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4F80A93" wp14:editId="1ABA9E71">
            <wp:extent cx="4020604" cy="3223491"/>
            <wp:effectExtent l="0" t="0" r="0" b="0"/>
            <wp:docPr id="7" name="Рисунок 7" descr="D:\rabstol\кл. часы Обедина\Кл. часы Обедина\28.11.23 Страна эмоций 15 ч\IMG_20231128_090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bstol\кл. часы Обедина\Кл. часы Обедина\28.11.23 Страна эмоций 15 ч\IMG_20231128_090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455" b="12403"/>
                    <a:stretch/>
                  </pic:blipFill>
                  <pic:spPr bwMode="auto">
                    <a:xfrm>
                      <a:off x="0" y="0"/>
                      <a:ext cx="4023232" cy="322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D2B" w:rsidRDefault="002A2E10" w:rsidP="002A2E10">
      <w:pPr>
        <w:pStyle w:val="1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843000" cy="2788641"/>
            <wp:effectExtent l="0" t="0" r="0" b="0"/>
            <wp:docPr id="6" name="Рисунок 6" descr="D:\rabstol\кл. часы Обедина\Кл. часы Обедина\28.11.23 Страна эмоций 15 ч\IMG_20231128_085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bstol\кл. часы Обедина\Кл. часы Обедина\28.11.23 Страна эмоций 15 ч\IMG_20231128_085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55" t="35078" r="5035" b="18781"/>
                    <a:stretch/>
                  </pic:blipFill>
                  <pic:spPr bwMode="auto">
                    <a:xfrm>
                      <a:off x="0" y="0"/>
                      <a:ext cx="2844040" cy="2789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7974">
        <w:rPr>
          <w:lang w:eastAsia="ru-RU"/>
        </w:rPr>
        <w:t xml:space="preserve"> </w:t>
      </w:r>
      <w:r w:rsidR="00BC7974">
        <w:rPr>
          <w:noProof/>
          <w:lang w:eastAsia="ru-RU"/>
        </w:rPr>
        <w:drawing>
          <wp:inline distT="0" distB="0" distL="0" distR="0">
            <wp:extent cx="3316781" cy="2787295"/>
            <wp:effectExtent l="0" t="0" r="0" b="0"/>
            <wp:docPr id="10" name="Рисунок 10" descr="D:\rabstol\4f80da3f-cffa-4959-9fbe-460f98cc7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rabstol\4f80da3f-cffa-4959-9fbe-460f98cc76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88" b="24712"/>
                    <a:stretch/>
                  </pic:blipFill>
                  <pic:spPr bwMode="auto">
                    <a:xfrm>
                      <a:off x="0" y="0"/>
                      <a:ext cx="3319050" cy="2789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B3D2B">
        <w:rPr>
          <w:lang w:eastAsia="ru-RU"/>
        </w:rPr>
        <w:t xml:space="preserve">  </w:t>
      </w:r>
      <w:r w:rsidR="00DB3D2B">
        <w:rPr>
          <w:noProof/>
          <w:lang w:eastAsia="ru-RU"/>
        </w:rPr>
        <w:drawing>
          <wp:inline distT="0" distB="0" distL="0" distR="0" wp14:anchorId="1791A198" wp14:editId="48F0FC0A">
            <wp:extent cx="3698514" cy="2789382"/>
            <wp:effectExtent l="0" t="0" r="0" b="0"/>
            <wp:docPr id="13" name="Рисунок 13" descr="D:\rabstol\0bf618ba-4849-4ab0-b5ed-5972cf6e33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bstol\0bf618ba-4849-4ab0-b5ed-5972cf6e33f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0" t="12222" r="4336" b="4444"/>
                    <a:stretch/>
                  </pic:blipFill>
                  <pic:spPr bwMode="auto">
                    <a:xfrm>
                      <a:off x="0" y="0"/>
                      <a:ext cx="3697948" cy="278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38B" w:rsidRDefault="0059738B" w:rsidP="002A2E10">
      <w:pPr>
        <w:pStyle w:val="1"/>
        <w:rPr>
          <w:lang w:eastAsia="ru-RU"/>
        </w:rPr>
      </w:pPr>
    </w:p>
    <w:p w:rsidR="0059738B" w:rsidRDefault="0059738B" w:rsidP="002A2E10">
      <w:pPr>
        <w:pStyle w:val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54669" cy="3016710"/>
            <wp:effectExtent l="0" t="0" r="0" b="0"/>
            <wp:docPr id="14" name="Рисунок 14" descr="D:\rabstol\ВМЕСТЕ ВЕСЕЛО ЖИВЕМ\0754166c-45da-4c91-a8a3-fe699e21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abstol\ВМЕСТЕ ВЕСЕЛО ЖИВЕМ\0754166c-45da-4c91-a8a3-fe699e2169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30" t="33500" r="22263" b="38877"/>
                    <a:stretch/>
                  </pic:blipFill>
                  <pic:spPr bwMode="auto">
                    <a:xfrm>
                      <a:off x="0" y="0"/>
                      <a:ext cx="3154669" cy="301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5D80FC9" wp14:editId="4CE24A84">
            <wp:extent cx="6677891" cy="3013007"/>
            <wp:effectExtent l="0" t="0" r="0" b="0"/>
            <wp:docPr id="11" name="Рисунок 11" descr="D:\rabstol\d3ec9bcc-047b-4c82-9326-e419fc6f6f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rabstol\d3ec9bcc-047b-4c82-9326-e419fc6f6fe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8" t="34139" b="10145"/>
                    <a:stretch/>
                  </pic:blipFill>
                  <pic:spPr bwMode="auto">
                    <a:xfrm>
                      <a:off x="0" y="0"/>
                      <a:ext cx="6689779" cy="301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38B" w:rsidRDefault="0059738B" w:rsidP="002A2E10">
      <w:pPr>
        <w:pStyle w:val="1"/>
        <w:rPr>
          <w:lang w:eastAsia="ru-RU"/>
        </w:rPr>
      </w:pPr>
    </w:p>
    <w:p w:rsidR="006978E4" w:rsidRDefault="006978E4" w:rsidP="002A2E10">
      <w:pPr>
        <w:pStyle w:val="1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10691" cy="3217072"/>
            <wp:effectExtent l="0" t="0" r="0" b="0"/>
            <wp:docPr id="21" name="Рисунок 21" descr="D:\rabstol\17ad466b-7d5c-48f4-90fd-e4c524a67e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rabstol\17ad466b-7d5c-48f4-90fd-e4c524a67e8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923" cy="3218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19161" cy="3228375"/>
            <wp:effectExtent l="0" t="0" r="0" b="0"/>
            <wp:docPr id="22" name="Рисунок 22" descr="D:\rabstol\3d3e9fec-0bea-4e59-81ee-09fde925ce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rabstol\3d3e9fec-0bea-4e59-81ee-09fde925ce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967" cy="3228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00664" cy="3203691"/>
            <wp:effectExtent l="0" t="0" r="0" b="0"/>
            <wp:docPr id="23" name="Рисунок 23" descr="D:\rabstol\eb7a1c9d-ec6d-4dc4-983e-3496823c8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rabstol\eb7a1c9d-ec6d-4dc4-983e-3496823c81f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94" cy="320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</w:p>
    <w:p w:rsidR="006978E4" w:rsidRDefault="006978E4" w:rsidP="002A2E10">
      <w:pPr>
        <w:pStyle w:val="1"/>
        <w:rPr>
          <w:lang w:eastAsia="ru-RU"/>
        </w:rPr>
      </w:pPr>
    </w:p>
    <w:p w:rsidR="006978E4" w:rsidRDefault="006978E4" w:rsidP="002A2E10">
      <w:pPr>
        <w:pStyle w:val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57220" cy="2401455"/>
            <wp:effectExtent l="0" t="0" r="0" b="0"/>
            <wp:docPr id="24" name="Рисунок 24" descr="D:\rabstol\f5a7728b-86a8-486f-80ba-f43b441779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rabstol\f5a7728b-86a8-486f-80ba-f43b441779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304" b="18887"/>
                    <a:stretch/>
                  </pic:blipFill>
                  <pic:spPr bwMode="auto">
                    <a:xfrm>
                      <a:off x="0" y="0"/>
                      <a:ext cx="5656764" cy="2401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50473" cy="2733964"/>
            <wp:effectExtent l="0" t="0" r="0" b="0"/>
            <wp:docPr id="25" name="Рисунок 25" descr="D:\rabstol\6be792d5-c09d-4d02-ab43-b768bbd374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rabstol\6be792d5-c09d-4d02-ab43-b768bbd3740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584" cy="2738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3F" w:rsidRDefault="0034043F" w:rsidP="002A2E10">
      <w:pPr>
        <w:pStyle w:val="1"/>
        <w:rPr>
          <w:lang w:eastAsia="ru-RU"/>
        </w:rPr>
      </w:pPr>
    </w:p>
    <w:p w:rsidR="0034043F" w:rsidRDefault="0034043F" w:rsidP="002A2E10">
      <w:pPr>
        <w:pStyle w:val="1"/>
        <w:rPr>
          <w:lang w:eastAsia="ru-RU"/>
        </w:rPr>
      </w:pPr>
    </w:p>
    <w:p w:rsidR="006978E4" w:rsidRDefault="006978E4" w:rsidP="002A2E10">
      <w:pPr>
        <w:pStyle w:val="1"/>
        <w:rPr>
          <w:lang w:eastAsia="ru-RU"/>
        </w:rPr>
      </w:pPr>
    </w:p>
    <w:p w:rsidR="0059738B" w:rsidRDefault="00F77A11" w:rsidP="002A2E10">
      <w:pPr>
        <w:pStyle w:val="1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925455" cy="2503691"/>
            <wp:effectExtent l="0" t="0" r="0" b="0"/>
            <wp:docPr id="15" name="Рисунок 15" descr="D:\rabstol\ВМЕСТЕ ВЕСЕЛО ЖИВЕМ\4ae669b5-69fe-473b-a7d8-895ff53d37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rabstol\ВМЕСТЕ ВЕСЕЛО ЖИВЕМ\4ae669b5-69fe-473b-a7d8-895ff53d37a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7" t="17586" r="38425" b="11881"/>
                    <a:stretch/>
                  </pic:blipFill>
                  <pic:spPr bwMode="auto">
                    <a:xfrm>
                      <a:off x="0" y="0"/>
                      <a:ext cx="3925200" cy="2503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0D7BA4AA" wp14:editId="5B68C700">
            <wp:extent cx="4065248" cy="2500512"/>
            <wp:effectExtent l="0" t="0" r="0" b="0"/>
            <wp:docPr id="16" name="Рисунок 16" descr="D:\rabstol\ВМЕСТЕ ВЕСЕЛО ЖИВЕМ\82dc6569-5255-4a83-b7c1-52a71f5da8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rabstol\ВМЕСТЕ ВЕСЕЛО ЖИВЕМ\82dc6569-5255-4a83-b7c1-52a71f5da8f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27" t="20987" r="29792" b="11934"/>
                    <a:stretch/>
                  </pic:blipFill>
                  <pic:spPr bwMode="auto">
                    <a:xfrm>
                      <a:off x="0" y="0"/>
                      <a:ext cx="4065788" cy="250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77A11" w:rsidRDefault="00F77A11" w:rsidP="002A2E10">
      <w:pPr>
        <w:pStyle w:val="1"/>
        <w:rPr>
          <w:lang w:eastAsia="ru-RU"/>
        </w:rPr>
      </w:pPr>
    </w:p>
    <w:p w:rsidR="00F77A11" w:rsidRDefault="00F77A11" w:rsidP="002A2E10">
      <w:pPr>
        <w:pStyle w:val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357251" cy="2059709"/>
            <wp:effectExtent l="0" t="0" r="0" b="0"/>
            <wp:docPr id="18" name="Рисунок 18" descr="D:\rabstol\ВМЕСТЕ ВЕСЕЛО ЖИВЕМ\73c61237-e674-4b88-9602-f390220b55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rabstol\ВМЕСТЕ ВЕСЕЛО ЖИВЕМ\73c61237-e674-4b88-9602-f390220b557c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5902" cy="2063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4352803" cy="2057605"/>
            <wp:effectExtent l="0" t="0" r="0" b="0"/>
            <wp:docPr id="19" name="Рисунок 19" descr="D:\rabstol\ВМЕСТЕ ВЕСЕЛО ЖИВЕМ\9778fea7-1ead-4df3-bfa6-0d4ea4f62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rabstol\ВМЕСТЕ ВЕСЕЛО ЖИВЕМ\9778fea7-1ead-4df3-bfa6-0d4ea4f624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044" cy="206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D2B" w:rsidRDefault="00DB3D2B" w:rsidP="002A2E10">
      <w:pPr>
        <w:pStyle w:val="1"/>
        <w:rPr>
          <w:lang w:eastAsia="ru-RU"/>
        </w:rPr>
      </w:pPr>
    </w:p>
    <w:p w:rsidR="00FD6E25" w:rsidRDefault="00FD6E25" w:rsidP="002A2E10">
      <w:pPr>
        <w:pStyle w:val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895498" cy="1717964"/>
            <wp:effectExtent l="0" t="0" r="0" b="0"/>
            <wp:docPr id="20" name="Рисунок 20" descr="D:\rabstol\9ef550bc-4fe4-46cc-8849-336f3016fc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rabstol\9ef550bc-4fe4-46cc-8849-336f3016fc4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655" b="11555"/>
                    <a:stretch/>
                  </pic:blipFill>
                  <pic:spPr bwMode="auto">
                    <a:xfrm>
                      <a:off x="0" y="0"/>
                      <a:ext cx="4896239" cy="171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4043F">
        <w:rPr>
          <w:lang w:eastAsia="ru-RU"/>
        </w:rPr>
        <w:t xml:space="preserve">  </w:t>
      </w:r>
    </w:p>
    <w:p w:rsidR="0034043F" w:rsidRDefault="0034043F" w:rsidP="002A2E10">
      <w:pPr>
        <w:pStyle w:val="1"/>
        <w:rPr>
          <w:lang w:eastAsia="ru-RU"/>
        </w:rPr>
      </w:pPr>
    </w:p>
    <w:p w:rsidR="0034043F" w:rsidRDefault="0034043F" w:rsidP="002A2E10">
      <w:pPr>
        <w:pStyle w:val="1"/>
        <w:rPr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B2DA68" wp14:editId="1B71987B">
            <wp:extent cx="2576946" cy="2426698"/>
            <wp:effectExtent l="0" t="0" r="0" b="0"/>
            <wp:docPr id="26" name="Рисунок 26" descr="D:\rabstol\032f9917-fdad-46f6-a503-26976c7e0a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rabstol\032f9917-fdad-46f6-a503-26976c7e0a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44"/>
                    <a:stretch/>
                  </pic:blipFill>
                  <pic:spPr bwMode="auto">
                    <a:xfrm>
                      <a:off x="0" y="0"/>
                      <a:ext cx="2580556" cy="2430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336800" cy="2400772"/>
            <wp:effectExtent l="0" t="0" r="0" b="0"/>
            <wp:docPr id="28" name="Рисунок 28" descr="D:\rabstol\6d9209f3-ddf3-4cd3-81ab-c2e74615d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rabstol\6d9209f3-ddf3-4cd3-81ab-c2e74615d5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17"/>
                    <a:stretch/>
                  </pic:blipFill>
                  <pic:spPr bwMode="auto">
                    <a:xfrm>
                      <a:off x="0" y="0"/>
                      <a:ext cx="2343003" cy="240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62304" cy="2399760"/>
            <wp:effectExtent l="0" t="0" r="0" b="0"/>
            <wp:docPr id="29" name="Рисунок 29" descr="D:\rabstol\2ea6eb2a-2f9e-4b32-aab3-24bf1623cd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rabstol\2ea6eb2a-2f9e-4b32-aab3-24bf1623cd5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91" t="30944" r="12712"/>
                    <a:stretch/>
                  </pic:blipFill>
                  <pic:spPr bwMode="auto">
                    <a:xfrm>
                      <a:off x="0" y="0"/>
                      <a:ext cx="2063069" cy="24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235200" cy="2413900"/>
            <wp:effectExtent l="0" t="0" r="0" b="0"/>
            <wp:docPr id="30" name="Рисунок 30" descr="D:\rabstol\35d94d25-5210-40a5-a23b-8b5284ea9b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rabstol\35d94d25-5210-40a5-a23b-8b5284ea9b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972"/>
                    <a:stretch/>
                  </pic:blipFill>
                  <pic:spPr bwMode="auto">
                    <a:xfrm>
                      <a:off x="0" y="0"/>
                      <a:ext cx="2235158" cy="241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B3D2B" w:rsidRDefault="0034043F" w:rsidP="002A2E10">
      <w:pPr>
        <w:pStyle w:val="1"/>
        <w:rPr>
          <w:lang w:eastAsia="ru-RU"/>
        </w:rPr>
      </w:pPr>
      <w:r>
        <w:rPr>
          <w:lang w:eastAsia="ru-RU"/>
        </w:rPr>
        <w:t xml:space="preserve">  </w:t>
      </w:r>
    </w:p>
    <w:p w:rsidR="00D307C9" w:rsidRPr="002A2E10" w:rsidRDefault="00D307C9" w:rsidP="002A2E10">
      <w:pPr>
        <w:pStyle w:val="1"/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838037" cy="3267621"/>
            <wp:effectExtent l="0" t="0" r="0" b="0"/>
            <wp:docPr id="2" name="Рисунок 2" descr="D:\rabstol\6dd5d3ba-fa1e-43b9-b624-2d2a1eea82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bstol\6dd5d3ba-fa1e-43b9-b624-2d2a1eea828f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220" cy="3269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</w:t>
      </w:r>
      <w:r w:rsidR="00F5220A">
        <w:rPr>
          <w:lang w:eastAsia="ru-RU"/>
        </w:rPr>
        <w:t xml:space="preserve"> </w:t>
      </w:r>
      <w:r w:rsidR="00F5220A">
        <w:rPr>
          <w:noProof/>
          <w:lang w:eastAsia="ru-RU"/>
        </w:rPr>
        <w:drawing>
          <wp:inline distT="0" distB="0" distL="0" distR="0">
            <wp:extent cx="3602182" cy="3272840"/>
            <wp:effectExtent l="0" t="0" r="0" b="0"/>
            <wp:docPr id="3" name="Рисунок 3" descr="D:\rabstol\ce001770-f32d-407a-9b19-412d9f075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bstol\ce001770-f32d-407a-9b19-412d9f0758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268" b="10650"/>
                    <a:stretch/>
                  </pic:blipFill>
                  <pic:spPr bwMode="auto">
                    <a:xfrm>
                      <a:off x="0" y="0"/>
                      <a:ext cx="3603998" cy="327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26D9">
        <w:rPr>
          <w:lang w:eastAsia="ru-RU"/>
        </w:rPr>
        <w:t xml:space="preserve"> </w:t>
      </w:r>
      <w:r w:rsidR="00AF26D9">
        <w:rPr>
          <w:noProof/>
          <w:lang w:eastAsia="ru-RU"/>
        </w:rPr>
        <w:drawing>
          <wp:inline distT="0" distB="0" distL="0" distR="0">
            <wp:extent cx="1845181" cy="3278196"/>
            <wp:effectExtent l="0" t="0" r="0" b="0"/>
            <wp:docPr id="12" name="Рисунок 12" descr="D:\rabstol\5d53c6f8-e9ba-43f7-ba9f-82e4e858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bstol\5d53c6f8-e9ba-43f7-ba9f-82e4e858075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904" cy="327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7C9" w:rsidRPr="002A2E10" w:rsidSect="00CA4C61">
      <w:pgSz w:w="16838" w:h="11906" w:orient="landscape"/>
      <w:pgMar w:top="568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Droid Sans Fallback">
    <w:altName w:val="MS Mincho"/>
    <w:charset w:val="8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8Num1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Times New Roman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Times New Roman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637" w:hanging="360"/>
      </w:pPr>
      <w:rPr>
        <w:rFonts w:ascii="Times New Roman" w:hAnsi="Times New Roman" w:cs="Times New Roman"/>
        <w:b w:val="0"/>
        <w:bCs w:val="0"/>
        <w:i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97" w:hanging="18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"/>
      <w:lvlJc w:val="left"/>
      <w:pPr>
        <w:tabs>
          <w:tab w:val="num" w:pos="0"/>
        </w:tabs>
        <w:ind w:left="644" w:hanging="360"/>
      </w:pPr>
      <w:rPr>
        <w:rFonts w:ascii="Symbol" w:hAnsi="Symbol" w:cs="Times New Roman"/>
        <w:bCs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64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04" w:hanging="360"/>
      </w:pPr>
      <w:rPr>
        <w:rFonts w:ascii="Symbol" w:hAnsi="Symbol" w:cs="Times New Roman"/>
        <w:bCs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24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64" w:hanging="360"/>
      </w:pPr>
      <w:rPr>
        <w:rFonts w:ascii="Symbol" w:hAnsi="Symbol" w:cs="Times New Roman"/>
        <w:bCs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84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04" w:hanging="360"/>
      </w:pPr>
      <w:rPr>
        <w:rFonts w:ascii="Wingdings" w:hAnsi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3"/>
      <w:numFmt w:val="decimal"/>
      <w:lvlText w:val="%1."/>
      <w:lvlJc w:val="left"/>
      <w:pPr>
        <w:tabs>
          <w:tab w:val="num" w:pos="0"/>
        </w:tabs>
        <w:ind w:left="1637" w:hanging="360"/>
      </w:pPr>
      <w:rPr>
        <w:rFonts w:ascii="Times New Roman" w:hAnsi="Times New Roman" w:cs="Times New Roman"/>
        <w:b/>
        <w:sz w:val="28"/>
        <w:szCs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35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307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79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51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23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95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67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397" w:hanging="180"/>
      </w:p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ascii="Wingdings" w:hAnsi="Wingdings" w:cs="Wingdings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>
      <w:start w:val="1"/>
      <w:numFmt w:val="decimal"/>
      <w:lvlText w:val="%6."/>
      <w:lvlJc w:val="left"/>
      <w:pPr>
        <w:tabs>
          <w:tab w:val="num" w:pos="3240"/>
        </w:tabs>
        <w:ind w:left="3240" w:hanging="360"/>
      </w:pPr>
    </w:lvl>
    <w:lvl w:ilvl="6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>
      <w:start w:val="1"/>
      <w:numFmt w:val="decimal"/>
      <w:lvlText w:val="%8."/>
      <w:lvlJc w:val="left"/>
      <w:pPr>
        <w:tabs>
          <w:tab w:val="num" w:pos="3960"/>
        </w:tabs>
        <w:ind w:left="3960" w:hanging="360"/>
      </w:pPr>
    </w:lvl>
    <w:lvl w:ilvl="8">
      <w:start w:val="1"/>
      <w:numFmt w:val="decimal"/>
      <w:lvlText w:val="%9."/>
      <w:lvlJc w:val="left"/>
      <w:pPr>
        <w:tabs>
          <w:tab w:val="num" w:pos="4320"/>
        </w:tabs>
        <w:ind w:left="432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 w:cs="Times New Roman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"/>
      <w:lvlJc w:val="left"/>
      <w:pPr>
        <w:tabs>
          <w:tab w:val="num" w:pos="0"/>
        </w:tabs>
        <w:ind w:left="1429" w:hanging="360"/>
      </w:pPr>
      <w:rPr>
        <w:rFonts w:ascii="Symbol" w:hAnsi="Symbol"/>
        <w:b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"/>
      <w:lvlJc w:val="left"/>
      <w:pPr>
        <w:tabs>
          <w:tab w:val="num" w:pos="-360"/>
        </w:tabs>
        <w:ind w:left="1069" w:hanging="360"/>
      </w:pPr>
      <w:rPr>
        <w:rFonts w:ascii="Symbol" w:hAnsi="Symbol" w:cs="Times New Roman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-360"/>
        </w:tabs>
        <w:ind w:left="1789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-360"/>
        </w:tabs>
        <w:ind w:left="2509" w:hanging="360"/>
      </w:pPr>
      <w:rPr>
        <w:rFonts w:ascii="Wingdings" w:hAnsi="Wingdings"/>
      </w:rPr>
    </w:lvl>
    <w:lvl w:ilvl="3">
      <w:start w:val="1"/>
      <w:numFmt w:val="bullet"/>
      <w:lvlText w:val=""/>
      <w:lvlJc w:val="left"/>
      <w:pPr>
        <w:tabs>
          <w:tab w:val="num" w:pos="-360"/>
        </w:tabs>
        <w:ind w:left="3229" w:hanging="360"/>
      </w:pPr>
      <w:rPr>
        <w:rFonts w:ascii="Symbol" w:hAnsi="Symbol" w:cs="Times New Roman"/>
        <w:sz w:val="28"/>
        <w:szCs w:val="28"/>
      </w:rPr>
    </w:lvl>
    <w:lvl w:ilvl="4">
      <w:start w:val="1"/>
      <w:numFmt w:val="bullet"/>
      <w:lvlText w:val="o"/>
      <w:lvlJc w:val="left"/>
      <w:pPr>
        <w:tabs>
          <w:tab w:val="num" w:pos="-360"/>
        </w:tabs>
        <w:ind w:left="3949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-360"/>
        </w:tabs>
        <w:ind w:left="4669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360"/>
        </w:tabs>
        <w:ind w:left="5389" w:hanging="360"/>
      </w:pPr>
      <w:rPr>
        <w:rFonts w:ascii="Symbol" w:hAnsi="Symbol" w:cs="Times New Roman"/>
        <w:sz w:val="28"/>
        <w:szCs w:val="28"/>
      </w:rPr>
    </w:lvl>
    <w:lvl w:ilvl="7">
      <w:start w:val="1"/>
      <w:numFmt w:val="bullet"/>
      <w:lvlText w:val="o"/>
      <w:lvlJc w:val="left"/>
      <w:pPr>
        <w:tabs>
          <w:tab w:val="num" w:pos="-360"/>
        </w:tabs>
        <w:ind w:left="6109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-360"/>
        </w:tabs>
        <w:ind w:left="6829" w:hanging="360"/>
      </w:pPr>
      <w:rPr>
        <w:rFonts w:ascii="Wingdings" w:hAnsi="Wingdings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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0">
    <w:nsid w:val="093E366F"/>
    <w:multiLevelType w:val="multilevel"/>
    <w:tmpl w:val="1CA2D4F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83632FE"/>
    <w:multiLevelType w:val="hybridMultilevel"/>
    <w:tmpl w:val="CB807D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AD146A"/>
    <w:multiLevelType w:val="hybridMultilevel"/>
    <w:tmpl w:val="F52C466A"/>
    <w:lvl w:ilvl="0" w:tplc="2018A6EA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39951D8"/>
    <w:multiLevelType w:val="hybridMultilevel"/>
    <w:tmpl w:val="260ABE7A"/>
    <w:lvl w:ilvl="0" w:tplc="C1823FD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3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8"/>
  </w:num>
  <w:num w:numId="11">
    <w:abstractNumId w:val="9"/>
  </w:num>
  <w:num w:numId="12">
    <w:abstractNumId w:val="10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10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236AA"/>
    <w:rsid w:val="000013A0"/>
    <w:rsid w:val="00010C8F"/>
    <w:rsid w:val="000112AB"/>
    <w:rsid w:val="00016068"/>
    <w:rsid w:val="00055869"/>
    <w:rsid w:val="00085AFF"/>
    <w:rsid w:val="00094749"/>
    <w:rsid w:val="000B734E"/>
    <w:rsid w:val="000C77CE"/>
    <w:rsid w:val="000F5D82"/>
    <w:rsid w:val="000F6080"/>
    <w:rsid w:val="00104572"/>
    <w:rsid w:val="0011287D"/>
    <w:rsid w:val="00124DDD"/>
    <w:rsid w:val="00144B5D"/>
    <w:rsid w:val="00154D07"/>
    <w:rsid w:val="0016073C"/>
    <w:rsid w:val="00167393"/>
    <w:rsid w:val="001B435C"/>
    <w:rsid w:val="001F6ACD"/>
    <w:rsid w:val="00205002"/>
    <w:rsid w:val="00215FAF"/>
    <w:rsid w:val="00251988"/>
    <w:rsid w:val="00253E9C"/>
    <w:rsid w:val="00281C01"/>
    <w:rsid w:val="002A2E10"/>
    <w:rsid w:val="00300729"/>
    <w:rsid w:val="003010DC"/>
    <w:rsid w:val="0034043F"/>
    <w:rsid w:val="00343556"/>
    <w:rsid w:val="003537FC"/>
    <w:rsid w:val="00380276"/>
    <w:rsid w:val="003C00F8"/>
    <w:rsid w:val="003D50E2"/>
    <w:rsid w:val="003F3E1B"/>
    <w:rsid w:val="00402C24"/>
    <w:rsid w:val="00461872"/>
    <w:rsid w:val="00475FC4"/>
    <w:rsid w:val="004A4383"/>
    <w:rsid w:val="004D2F7A"/>
    <w:rsid w:val="004F6AA5"/>
    <w:rsid w:val="00503A11"/>
    <w:rsid w:val="005202A6"/>
    <w:rsid w:val="00545CAD"/>
    <w:rsid w:val="00563E46"/>
    <w:rsid w:val="00575D08"/>
    <w:rsid w:val="0059738B"/>
    <w:rsid w:val="005A541D"/>
    <w:rsid w:val="005B33D9"/>
    <w:rsid w:val="005C3EC7"/>
    <w:rsid w:val="005C462C"/>
    <w:rsid w:val="005C4BD3"/>
    <w:rsid w:val="005D0482"/>
    <w:rsid w:val="005D661B"/>
    <w:rsid w:val="005F311D"/>
    <w:rsid w:val="006156B7"/>
    <w:rsid w:val="00617C82"/>
    <w:rsid w:val="00621AAB"/>
    <w:rsid w:val="00625C31"/>
    <w:rsid w:val="0063128C"/>
    <w:rsid w:val="0065314F"/>
    <w:rsid w:val="00680DC0"/>
    <w:rsid w:val="0069148F"/>
    <w:rsid w:val="006978E4"/>
    <w:rsid w:val="006D1631"/>
    <w:rsid w:val="006D30D8"/>
    <w:rsid w:val="0070648B"/>
    <w:rsid w:val="00724326"/>
    <w:rsid w:val="00750E8A"/>
    <w:rsid w:val="00774057"/>
    <w:rsid w:val="007967C5"/>
    <w:rsid w:val="007C31AE"/>
    <w:rsid w:val="007D4385"/>
    <w:rsid w:val="007F047E"/>
    <w:rsid w:val="00803F8B"/>
    <w:rsid w:val="00813C06"/>
    <w:rsid w:val="00824D1E"/>
    <w:rsid w:val="00831A53"/>
    <w:rsid w:val="00884DC0"/>
    <w:rsid w:val="008A4278"/>
    <w:rsid w:val="008C457E"/>
    <w:rsid w:val="008E2FCE"/>
    <w:rsid w:val="008E4A87"/>
    <w:rsid w:val="008F206F"/>
    <w:rsid w:val="00901911"/>
    <w:rsid w:val="00904560"/>
    <w:rsid w:val="009138F8"/>
    <w:rsid w:val="00914905"/>
    <w:rsid w:val="00926211"/>
    <w:rsid w:val="00930E6B"/>
    <w:rsid w:val="00942358"/>
    <w:rsid w:val="0094316B"/>
    <w:rsid w:val="009479C2"/>
    <w:rsid w:val="00972DD0"/>
    <w:rsid w:val="00973E2E"/>
    <w:rsid w:val="009D15FC"/>
    <w:rsid w:val="009D5EBE"/>
    <w:rsid w:val="009E0DF8"/>
    <w:rsid w:val="009E1121"/>
    <w:rsid w:val="009E4282"/>
    <w:rsid w:val="00A10651"/>
    <w:rsid w:val="00A236AA"/>
    <w:rsid w:val="00A367A5"/>
    <w:rsid w:val="00A4646A"/>
    <w:rsid w:val="00A576CE"/>
    <w:rsid w:val="00A62E43"/>
    <w:rsid w:val="00AF26D9"/>
    <w:rsid w:val="00AF4594"/>
    <w:rsid w:val="00AF6908"/>
    <w:rsid w:val="00B061D2"/>
    <w:rsid w:val="00B10FE1"/>
    <w:rsid w:val="00B140E2"/>
    <w:rsid w:val="00B158CD"/>
    <w:rsid w:val="00B40AE3"/>
    <w:rsid w:val="00B57DB5"/>
    <w:rsid w:val="00B74266"/>
    <w:rsid w:val="00B810B4"/>
    <w:rsid w:val="00BC202C"/>
    <w:rsid w:val="00BC7974"/>
    <w:rsid w:val="00C01FD7"/>
    <w:rsid w:val="00C124D4"/>
    <w:rsid w:val="00C23614"/>
    <w:rsid w:val="00C35B4E"/>
    <w:rsid w:val="00C3672A"/>
    <w:rsid w:val="00C411B1"/>
    <w:rsid w:val="00C561F5"/>
    <w:rsid w:val="00C65B1B"/>
    <w:rsid w:val="00C855FC"/>
    <w:rsid w:val="00C85883"/>
    <w:rsid w:val="00CA0DF5"/>
    <w:rsid w:val="00CA4C61"/>
    <w:rsid w:val="00CB29BC"/>
    <w:rsid w:val="00CE0606"/>
    <w:rsid w:val="00CE3981"/>
    <w:rsid w:val="00CF1CDE"/>
    <w:rsid w:val="00CF5F80"/>
    <w:rsid w:val="00D23B65"/>
    <w:rsid w:val="00D2500E"/>
    <w:rsid w:val="00D25072"/>
    <w:rsid w:val="00D307C9"/>
    <w:rsid w:val="00D55D9E"/>
    <w:rsid w:val="00D6342B"/>
    <w:rsid w:val="00D658F7"/>
    <w:rsid w:val="00D93975"/>
    <w:rsid w:val="00DB15A3"/>
    <w:rsid w:val="00DB3D2B"/>
    <w:rsid w:val="00DC0D55"/>
    <w:rsid w:val="00DE4BB8"/>
    <w:rsid w:val="00DF6F78"/>
    <w:rsid w:val="00E024CD"/>
    <w:rsid w:val="00EC17F6"/>
    <w:rsid w:val="00ED5BEC"/>
    <w:rsid w:val="00EE15A6"/>
    <w:rsid w:val="00EE61E6"/>
    <w:rsid w:val="00EF4FC0"/>
    <w:rsid w:val="00F00C6F"/>
    <w:rsid w:val="00F214E0"/>
    <w:rsid w:val="00F5220A"/>
    <w:rsid w:val="00F550A7"/>
    <w:rsid w:val="00F77A11"/>
    <w:rsid w:val="00F77D00"/>
    <w:rsid w:val="00F81337"/>
    <w:rsid w:val="00FB675D"/>
    <w:rsid w:val="00FB6B33"/>
    <w:rsid w:val="00FD6E25"/>
    <w:rsid w:val="00FF4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1"/>
    <w:qFormat/>
    <w:rsid w:val="00A236AA"/>
    <w:pPr>
      <w:spacing w:line="240" w:lineRule="auto"/>
      <w:jc w:val="both"/>
    </w:pPr>
    <w:rPr>
      <w:rFonts w:eastAsia="Calibri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576CE"/>
    <w:pPr>
      <w:spacing w:after="0" w:line="240" w:lineRule="auto"/>
      <w:jc w:val="both"/>
    </w:pPr>
    <w:rPr>
      <w:spacing w:val="8"/>
      <w:kern w:val="144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A576CE"/>
    <w:rPr>
      <w:rFonts w:ascii="Times New Roman" w:eastAsia="Times New Roman" w:hAnsi="Times New Roman" w:cs="Times New Roman"/>
      <w:spacing w:val="8"/>
      <w:kern w:val="144"/>
      <w:sz w:val="28"/>
      <w:szCs w:val="20"/>
      <w:lang w:eastAsia="ru-RU"/>
    </w:rPr>
  </w:style>
  <w:style w:type="paragraph" w:customStyle="1" w:styleId="1">
    <w:name w:val="Без интервала1"/>
    <w:rsid w:val="00A236AA"/>
    <w:pPr>
      <w:spacing w:after="0" w:line="240" w:lineRule="auto"/>
    </w:pPr>
    <w:rPr>
      <w:rFonts w:ascii="Calibri" w:hAnsi="Calibri"/>
      <w:sz w:val="22"/>
      <w:szCs w:val="22"/>
    </w:rPr>
  </w:style>
  <w:style w:type="paragraph" w:styleId="3">
    <w:name w:val="Body Text 3"/>
    <w:basedOn w:val="a"/>
    <w:link w:val="30"/>
    <w:rsid w:val="00A236AA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A236AA"/>
    <w:rPr>
      <w:sz w:val="16"/>
      <w:szCs w:val="16"/>
      <w:lang w:eastAsia="ru-RU"/>
    </w:rPr>
  </w:style>
  <w:style w:type="character" w:styleId="a5">
    <w:name w:val="Strong"/>
    <w:qFormat/>
    <w:rsid w:val="00A236AA"/>
    <w:rPr>
      <w:rFonts w:ascii="Times New Roman" w:hAnsi="Times New Roman" w:cs="Times New Roman" w:hint="default"/>
      <w:b/>
      <w:bCs/>
    </w:rPr>
  </w:style>
  <w:style w:type="character" w:customStyle="1" w:styleId="4">
    <w:name w:val="Основной текст (4)_"/>
    <w:basedOn w:val="a0"/>
    <w:link w:val="40"/>
    <w:rsid w:val="00A236AA"/>
    <w:rPr>
      <w:sz w:val="22"/>
      <w:szCs w:val="22"/>
      <w:shd w:val="clear" w:color="auto" w:fill="FFFFFF"/>
    </w:rPr>
  </w:style>
  <w:style w:type="character" w:customStyle="1" w:styleId="a6">
    <w:name w:val="Основной текст_"/>
    <w:basedOn w:val="a0"/>
    <w:link w:val="2"/>
    <w:rsid w:val="00A236AA"/>
    <w:rPr>
      <w:spacing w:val="10"/>
      <w:sz w:val="25"/>
      <w:szCs w:val="25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A236AA"/>
    <w:pPr>
      <w:shd w:val="clear" w:color="auto" w:fill="FFFFFF"/>
      <w:spacing w:after="0" w:line="0" w:lineRule="atLeast"/>
      <w:jc w:val="left"/>
    </w:pPr>
    <w:rPr>
      <w:rFonts w:eastAsia="Times New Roman"/>
      <w:sz w:val="22"/>
    </w:rPr>
  </w:style>
  <w:style w:type="paragraph" w:customStyle="1" w:styleId="2">
    <w:name w:val="Основной текст2"/>
    <w:basedOn w:val="a"/>
    <w:link w:val="a6"/>
    <w:rsid w:val="00A236AA"/>
    <w:pPr>
      <w:shd w:val="clear" w:color="auto" w:fill="FFFFFF"/>
      <w:spacing w:after="840" w:line="324" w:lineRule="exact"/>
    </w:pPr>
    <w:rPr>
      <w:rFonts w:eastAsia="Times New Roman"/>
      <w:spacing w:val="10"/>
      <w:sz w:val="25"/>
      <w:szCs w:val="25"/>
    </w:rPr>
  </w:style>
  <w:style w:type="character" w:styleId="a7">
    <w:name w:val="Hyperlink"/>
    <w:basedOn w:val="a0"/>
    <w:rsid w:val="00A236AA"/>
    <w:rPr>
      <w:color w:val="0066CC"/>
      <w:u w:val="single"/>
    </w:rPr>
  </w:style>
  <w:style w:type="character" w:customStyle="1" w:styleId="10">
    <w:name w:val="Основной текст1"/>
    <w:basedOn w:val="a6"/>
    <w:rsid w:val="00A236A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10"/>
      <w:sz w:val="25"/>
      <w:szCs w:val="25"/>
      <w:u w:val="single"/>
      <w:shd w:val="clear" w:color="auto" w:fill="FFFFFF"/>
      <w:lang w:val="en-US"/>
    </w:rPr>
  </w:style>
  <w:style w:type="character" w:customStyle="1" w:styleId="apple-converted-space">
    <w:name w:val="apple-converted-space"/>
    <w:basedOn w:val="a0"/>
    <w:rsid w:val="00A236AA"/>
  </w:style>
  <w:style w:type="paragraph" w:customStyle="1" w:styleId="11">
    <w:name w:val="Обычный (веб)1"/>
    <w:basedOn w:val="a"/>
    <w:rsid w:val="00A236AA"/>
    <w:pPr>
      <w:suppressAutoHyphens/>
      <w:spacing w:before="100" w:after="100" w:line="100" w:lineRule="atLeast"/>
      <w:jc w:val="left"/>
    </w:pPr>
    <w:rPr>
      <w:rFonts w:eastAsia="Times New Roman"/>
      <w:szCs w:val="24"/>
      <w:lang w:eastAsia="zh-CN"/>
    </w:rPr>
  </w:style>
  <w:style w:type="paragraph" w:customStyle="1" w:styleId="12">
    <w:name w:val="Абзац списка1"/>
    <w:basedOn w:val="a"/>
    <w:rsid w:val="00A236AA"/>
    <w:pPr>
      <w:suppressAutoHyphens/>
      <w:spacing w:line="276" w:lineRule="auto"/>
      <w:ind w:left="720"/>
      <w:jc w:val="left"/>
    </w:pPr>
    <w:rPr>
      <w:rFonts w:ascii="Calibri" w:eastAsia="Droid Sans Fallback" w:hAnsi="Calibri"/>
      <w:sz w:val="22"/>
      <w:lang w:eastAsia="zh-CN"/>
    </w:rPr>
  </w:style>
  <w:style w:type="paragraph" w:styleId="a8">
    <w:name w:val="Balloon Text"/>
    <w:basedOn w:val="a"/>
    <w:link w:val="a9"/>
    <w:uiPriority w:val="99"/>
    <w:semiHidden/>
    <w:unhideWhenUsed/>
    <w:rsid w:val="00A236AA"/>
    <w:pPr>
      <w:spacing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236AA"/>
    <w:rPr>
      <w:rFonts w:ascii="Tahoma" w:eastAsia="Calibri" w:hAnsi="Tahoma" w:cs="Tahoma"/>
      <w:sz w:val="16"/>
      <w:szCs w:val="16"/>
    </w:rPr>
  </w:style>
  <w:style w:type="character" w:customStyle="1" w:styleId="8">
    <w:name w:val="Основной текст (8)_"/>
    <w:basedOn w:val="a0"/>
    <w:link w:val="80"/>
    <w:rsid w:val="00A236AA"/>
    <w:rPr>
      <w:sz w:val="16"/>
      <w:szCs w:val="16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A236AA"/>
    <w:rPr>
      <w:sz w:val="19"/>
      <w:szCs w:val="19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A236AA"/>
    <w:rPr>
      <w:sz w:val="16"/>
      <w:szCs w:val="16"/>
      <w:shd w:val="clear" w:color="auto" w:fill="FFFFFF"/>
    </w:rPr>
  </w:style>
  <w:style w:type="character" w:customStyle="1" w:styleId="81">
    <w:name w:val="Основной текст (8) + Полужирный"/>
    <w:basedOn w:val="8"/>
    <w:rsid w:val="00A236AA"/>
    <w:rPr>
      <w:b/>
      <w:bCs/>
      <w:sz w:val="16"/>
      <w:szCs w:val="16"/>
      <w:shd w:val="clear" w:color="auto" w:fill="FFFFFF"/>
    </w:rPr>
  </w:style>
  <w:style w:type="character" w:customStyle="1" w:styleId="8125pt0pt">
    <w:name w:val="Основной текст (8) + 12;5 pt;Интервал 0 pt"/>
    <w:basedOn w:val="8"/>
    <w:rsid w:val="00A236AA"/>
    <w:rPr>
      <w:spacing w:val="10"/>
      <w:sz w:val="25"/>
      <w:szCs w:val="25"/>
      <w:shd w:val="clear" w:color="auto" w:fill="FFFFFF"/>
    </w:rPr>
  </w:style>
  <w:style w:type="character" w:customStyle="1" w:styleId="78pt">
    <w:name w:val="Основной текст (7) + 8 pt;Не полужирный"/>
    <w:basedOn w:val="7"/>
    <w:rsid w:val="00A236AA"/>
    <w:rPr>
      <w:b/>
      <w:bCs/>
      <w:sz w:val="16"/>
      <w:szCs w:val="16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A236AA"/>
    <w:pPr>
      <w:shd w:val="clear" w:color="auto" w:fill="FFFFFF"/>
      <w:spacing w:after="0" w:line="205" w:lineRule="exact"/>
      <w:jc w:val="right"/>
    </w:pPr>
    <w:rPr>
      <w:rFonts w:eastAsia="Times New Roman"/>
      <w:sz w:val="16"/>
      <w:szCs w:val="16"/>
    </w:rPr>
  </w:style>
  <w:style w:type="paragraph" w:customStyle="1" w:styleId="70">
    <w:name w:val="Основной текст (7)"/>
    <w:basedOn w:val="a"/>
    <w:link w:val="7"/>
    <w:rsid w:val="00A236AA"/>
    <w:pPr>
      <w:shd w:val="clear" w:color="auto" w:fill="FFFFFF"/>
      <w:spacing w:after="0" w:line="230" w:lineRule="exact"/>
      <w:jc w:val="center"/>
    </w:pPr>
    <w:rPr>
      <w:rFonts w:eastAsia="Times New Roman"/>
      <w:sz w:val="19"/>
      <w:szCs w:val="19"/>
    </w:rPr>
  </w:style>
  <w:style w:type="paragraph" w:customStyle="1" w:styleId="60">
    <w:name w:val="Основной текст (6)"/>
    <w:basedOn w:val="a"/>
    <w:link w:val="6"/>
    <w:rsid w:val="00A236AA"/>
    <w:pPr>
      <w:shd w:val="clear" w:color="auto" w:fill="FFFFFF"/>
      <w:spacing w:after="0" w:line="0" w:lineRule="atLeast"/>
      <w:jc w:val="left"/>
    </w:pPr>
    <w:rPr>
      <w:rFonts w:eastAsia="Times New Roman"/>
      <w:sz w:val="16"/>
      <w:szCs w:val="16"/>
    </w:rPr>
  </w:style>
  <w:style w:type="paragraph" w:styleId="aa">
    <w:name w:val="List Paragraph"/>
    <w:basedOn w:val="a"/>
    <w:uiPriority w:val="34"/>
    <w:qFormat/>
    <w:rsid w:val="00D6342B"/>
    <w:pPr>
      <w:spacing w:line="276" w:lineRule="auto"/>
      <w:ind w:left="720"/>
      <w:contextualSpacing/>
      <w:jc w:val="left"/>
    </w:pPr>
    <w:rPr>
      <w:rFonts w:asciiTheme="minorHAnsi" w:eastAsiaTheme="minorHAnsi" w:hAnsiTheme="minorHAnsi" w:cstheme="minorBidi"/>
      <w:sz w:val="22"/>
    </w:rPr>
  </w:style>
  <w:style w:type="table" w:styleId="ab">
    <w:name w:val="Table Grid"/>
    <w:basedOn w:val="a1"/>
    <w:uiPriority w:val="59"/>
    <w:rsid w:val="00B061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https://vk.com/wall-216826508_431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BDEA26-ADAD-4ECA-B8B6-C1F2FD0FD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6</Pages>
  <Words>233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inna</dc:creator>
  <cp:lastModifiedBy>Оксана Леонидовна</cp:lastModifiedBy>
  <cp:revision>68</cp:revision>
  <cp:lastPrinted>2018-10-03T07:01:00Z</cp:lastPrinted>
  <dcterms:created xsi:type="dcterms:W3CDTF">2018-10-03T07:01:00Z</dcterms:created>
  <dcterms:modified xsi:type="dcterms:W3CDTF">2024-05-07T09:27:00Z</dcterms:modified>
</cp:coreProperties>
</file>